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F748A" w:rsidRPr="00C90CFF" w:rsidRDefault="009F748A" w:rsidP="00C90CFF">
      <w:pPr>
        <w:jc w:val="center"/>
        <w:rPr>
          <w:rFonts w:ascii="Times New Roman" w:hAnsi="Times New Roman" w:cs="Times New Roman"/>
          <w:b/>
          <w:sz w:val="36"/>
          <w:szCs w:val="36"/>
        </w:rPr>
      </w:pPr>
      <w:r w:rsidRPr="00C90CFF">
        <w:rPr>
          <w:rFonts w:ascii="Times New Roman" w:hAnsi="Times New Roman" w:cs="Times New Roman"/>
          <w:b/>
          <w:sz w:val="36"/>
          <w:szCs w:val="36"/>
        </w:rPr>
        <w:t>Plan pracy Komisji Rewiz</w:t>
      </w:r>
      <w:r w:rsidR="00DA305B" w:rsidRPr="00C90CFF">
        <w:rPr>
          <w:rFonts w:ascii="Times New Roman" w:hAnsi="Times New Roman" w:cs="Times New Roman"/>
          <w:b/>
          <w:sz w:val="36"/>
          <w:szCs w:val="36"/>
        </w:rPr>
        <w:t xml:space="preserve">yjnej Rady Gminy Drawsko </w:t>
      </w:r>
      <w:r w:rsidR="00C90CFF">
        <w:rPr>
          <w:rFonts w:ascii="Times New Roman" w:hAnsi="Times New Roman" w:cs="Times New Roman"/>
          <w:b/>
          <w:sz w:val="36"/>
          <w:szCs w:val="36"/>
        </w:rPr>
        <w:t xml:space="preserve">                  </w:t>
      </w:r>
      <w:r w:rsidR="00C476B2">
        <w:rPr>
          <w:rFonts w:ascii="Times New Roman" w:hAnsi="Times New Roman" w:cs="Times New Roman"/>
          <w:b/>
          <w:sz w:val="36"/>
          <w:szCs w:val="36"/>
        </w:rPr>
        <w:t>na 2024</w:t>
      </w:r>
      <w:r w:rsidRPr="00C90CFF">
        <w:rPr>
          <w:rFonts w:ascii="Times New Roman" w:hAnsi="Times New Roman" w:cs="Times New Roman"/>
          <w:b/>
          <w:sz w:val="36"/>
          <w:szCs w:val="36"/>
        </w:rPr>
        <w:t xml:space="preserve"> r.</w:t>
      </w:r>
    </w:p>
    <w:p w:rsidR="009F748A" w:rsidRPr="00A54341" w:rsidRDefault="009F748A" w:rsidP="009F748A">
      <w:pPr>
        <w:rPr>
          <w:rFonts w:ascii="Times New Roman" w:hAnsi="Times New Roman" w:cs="Times New Roman"/>
          <w:sz w:val="24"/>
          <w:szCs w:val="24"/>
        </w:rPr>
      </w:pPr>
    </w:p>
    <w:p w:rsidR="005606A8" w:rsidRPr="00A54341" w:rsidRDefault="005606A8" w:rsidP="009F748A">
      <w:pPr>
        <w:rPr>
          <w:rFonts w:ascii="Times New Roman" w:hAnsi="Times New Roman" w:cs="Times New Roman"/>
          <w:sz w:val="24"/>
          <w:szCs w:val="24"/>
        </w:rPr>
      </w:pPr>
      <w:r w:rsidRPr="00A54341">
        <w:rPr>
          <w:rFonts w:ascii="Times New Roman" w:hAnsi="Times New Roman" w:cs="Times New Roman"/>
          <w:sz w:val="24"/>
          <w:szCs w:val="24"/>
        </w:rPr>
        <w:t>CZERWIEC</w:t>
      </w:r>
    </w:p>
    <w:p w:rsidR="003B0286" w:rsidRDefault="005606A8" w:rsidP="003B028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3B0286">
        <w:rPr>
          <w:rFonts w:ascii="Times New Roman" w:hAnsi="Times New Roman" w:cs="Times New Roman"/>
          <w:sz w:val="24"/>
          <w:szCs w:val="24"/>
        </w:rPr>
        <w:t xml:space="preserve">1. </w:t>
      </w:r>
      <w:r w:rsidR="003B0286" w:rsidRPr="003B0286">
        <w:rPr>
          <w:rFonts w:ascii="Times New Roman" w:hAnsi="Times New Roman" w:cs="Times New Roman"/>
          <w:sz w:val="24"/>
          <w:szCs w:val="24"/>
        </w:rPr>
        <w:t>Ocena wykonania b</w:t>
      </w:r>
      <w:r w:rsidR="008C32E0">
        <w:rPr>
          <w:rFonts w:ascii="Times New Roman" w:hAnsi="Times New Roman" w:cs="Times New Roman"/>
          <w:sz w:val="24"/>
          <w:szCs w:val="24"/>
        </w:rPr>
        <w:t>udżetu Gminy Drawsko za rok 2023</w:t>
      </w:r>
      <w:r w:rsidR="003B0286" w:rsidRPr="003B0286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5606A8" w:rsidRPr="00A54341" w:rsidRDefault="003B0286" w:rsidP="003B028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2. </w:t>
      </w:r>
      <w:r w:rsidR="005606A8" w:rsidRPr="00A54341">
        <w:rPr>
          <w:rFonts w:ascii="Times New Roman" w:hAnsi="Times New Roman" w:cs="Times New Roman"/>
          <w:sz w:val="24"/>
          <w:szCs w:val="24"/>
        </w:rPr>
        <w:t>Rozpatrzenie absolutorium dla Wójta Gminy Drawsko.</w:t>
      </w:r>
    </w:p>
    <w:p w:rsidR="005606A8" w:rsidRPr="00A54341" w:rsidRDefault="003B0286" w:rsidP="003B0286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</w:t>
      </w:r>
      <w:r w:rsidR="005606A8" w:rsidRPr="00A54341">
        <w:rPr>
          <w:rFonts w:ascii="Times New Roman" w:hAnsi="Times New Roman" w:cs="Times New Roman"/>
          <w:sz w:val="24"/>
          <w:szCs w:val="24"/>
        </w:rPr>
        <w:t>. Podjęcie innych zgłoszonych uchwał.</w:t>
      </w:r>
    </w:p>
    <w:p w:rsidR="00E825CF" w:rsidRDefault="00E825CF" w:rsidP="009F748A">
      <w:pPr>
        <w:rPr>
          <w:rFonts w:ascii="Times New Roman" w:hAnsi="Times New Roman" w:cs="Times New Roman"/>
          <w:sz w:val="24"/>
          <w:szCs w:val="24"/>
        </w:rPr>
      </w:pPr>
    </w:p>
    <w:p w:rsidR="00A54341" w:rsidRDefault="00A54341" w:rsidP="009F748A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LIPIEC</w:t>
      </w:r>
    </w:p>
    <w:p w:rsidR="00BF4066" w:rsidRPr="00A54341" w:rsidRDefault="00BF4066" w:rsidP="00BF4066">
      <w:pPr>
        <w:spacing w:after="0"/>
        <w:rPr>
          <w:rFonts w:ascii="Times New Roman" w:hAnsi="Times New Roman" w:cs="Times New Roman"/>
          <w:sz w:val="24"/>
          <w:szCs w:val="24"/>
        </w:rPr>
      </w:pPr>
      <w:r w:rsidRPr="00A54341">
        <w:rPr>
          <w:rFonts w:ascii="Times New Roman" w:hAnsi="Times New Roman" w:cs="Times New Roman"/>
          <w:sz w:val="24"/>
          <w:szCs w:val="24"/>
        </w:rPr>
        <w:t>Podjęcie innych zgłoszonych uchwał.</w:t>
      </w:r>
    </w:p>
    <w:p w:rsidR="00BF4066" w:rsidRDefault="00BF4066" w:rsidP="009F748A">
      <w:pPr>
        <w:rPr>
          <w:rFonts w:ascii="Times New Roman" w:hAnsi="Times New Roman" w:cs="Times New Roman"/>
          <w:sz w:val="24"/>
          <w:szCs w:val="24"/>
        </w:rPr>
      </w:pPr>
    </w:p>
    <w:p w:rsidR="00250928" w:rsidRPr="00250928" w:rsidRDefault="005606A8" w:rsidP="008C5D09">
      <w:pPr>
        <w:rPr>
          <w:rFonts w:ascii="Times New Roman" w:hAnsi="Times New Roman" w:cs="Times New Roman"/>
          <w:sz w:val="24"/>
          <w:szCs w:val="24"/>
        </w:rPr>
      </w:pPr>
      <w:r w:rsidRPr="00A54341">
        <w:rPr>
          <w:rFonts w:ascii="Times New Roman" w:hAnsi="Times New Roman" w:cs="Times New Roman"/>
          <w:sz w:val="24"/>
          <w:szCs w:val="24"/>
        </w:rPr>
        <w:t xml:space="preserve">SIERPIEŃ </w:t>
      </w:r>
    </w:p>
    <w:p w:rsidR="00250928" w:rsidRPr="00250928" w:rsidRDefault="00250928" w:rsidP="00D76C3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50928">
        <w:rPr>
          <w:rFonts w:ascii="Times New Roman" w:hAnsi="Times New Roman" w:cs="Times New Roman"/>
          <w:sz w:val="24"/>
          <w:szCs w:val="24"/>
        </w:rPr>
        <w:t>Podjęcie innych zgłoszonych uchwał.</w:t>
      </w:r>
    </w:p>
    <w:p w:rsidR="00250928" w:rsidRPr="00A54341" w:rsidRDefault="00250928" w:rsidP="009F748A">
      <w:pPr>
        <w:rPr>
          <w:rFonts w:ascii="Times New Roman" w:hAnsi="Times New Roman" w:cs="Times New Roman"/>
          <w:sz w:val="24"/>
          <w:szCs w:val="24"/>
        </w:rPr>
      </w:pPr>
    </w:p>
    <w:p w:rsidR="005606A8" w:rsidRPr="00A54341" w:rsidRDefault="005606A8" w:rsidP="009F748A">
      <w:pPr>
        <w:rPr>
          <w:rFonts w:ascii="Times New Roman" w:hAnsi="Times New Roman" w:cs="Times New Roman"/>
          <w:sz w:val="24"/>
          <w:szCs w:val="24"/>
        </w:rPr>
      </w:pPr>
      <w:r w:rsidRPr="00A54341">
        <w:rPr>
          <w:rFonts w:ascii="Times New Roman" w:hAnsi="Times New Roman" w:cs="Times New Roman"/>
          <w:sz w:val="24"/>
          <w:szCs w:val="24"/>
        </w:rPr>
        <w:t>WRZESIEŃ</w:t>
      </w:r>
    </w:p>
    <w:p w:rsidR="005606A8" w:rsidRDefault="005606A8" w:rsidP="002732AA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A54341">
        <w:rPr>
          <w:rFonts w:ascii="Times New Roman" w:hAnsi="Times New Roman" w:cs="Times New Roman"/>
          <w:sz w:val="24"/>
          <w:szCs w:val="24"/>
        </w:rPr>
        <w:t xml:space="preserve">1. Informacja z wykonania budżetu </w:t>
      </w:r>
      <w:r w:rsidR="008C32E0">
        <w:rPr>
          <w:rFonts w:ascii="Times New Roman" w:hAnsi="Times New Roman" w:cs="Times New Roman"/>
          <w:sz w:val="24"/>
          <w:szCs w:val="24"/>
        </w:rPr>
        <w:t>Gminy Drawsko za I półrocze 2024</w:t>
      </w:r>
      <w:r w:rsidRPr="00A54341">
        <w:rPr>
          <w:rFonts w:ascii="Times New Roman" w:hAnsi="Times New Roman" w:cs="Times New Roman"/>
          <w:sz w:val="24"/>
          <w:szCs w:val="24"/>
        </w:rPr>
        <w:t xml:space="preserve"> r.</w:t>
      </w:r>
    </w:p>
    <w:p w:rsidR="002732AA" w:rsidRDefault="00B5167C" w:rsidP="002732AA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2. Informacja z realizacji in</w:t>
      </w:r>
      <w:r w:rsidR="008C32E0">
        <w:rPr>
          <w:rFonts w:ascii="Times New Roman" w:hAnsi="Times New Roman" w:cs="Times New Roman"/>
          <w:sz w:val="24"/>
          <w:szCs w:val="24"/>
        </w:rPr>
        <w:t>westycji w Gminie Drawsko w 2024</w:t>
      </w:r>
      <w:r>
        <w:rPr>
          <w:rFonts w:ascii="Times New Roman" w:hAnsi="Times New Roman" w:cs="Times New Roman"/>
          <w:sz w:val="24"/>
          <w:szCs w:val="24"/>
        </w:rPr>
        <w:t xml:space="preserve"> r. oraz z wykonania remontów i modernizacji placówek oświat</w:t>
      </w:r>
      <w:r w:rsidR="007B144B">
        <w:rPr>
          <w:rFonts w:ascii="Times New Roman" w:hAnsi="Times New Roman" w:cs="Times New Roman"/>
          <w:sz w:val="24"/>
          <w:szCs w:val="24"/>
        </w:rPr>
        <w:t>owych – plan na rok</w:t>
      </w:r>
      <w:r w:rsidR="008C32E0">
        <w:rPr>
          <w:rFonts w:ascii="Times New Roman" w:hAnsi="Times New Roman" w:cs="Times New Roman"/>
          <w:sz w:val="24"/>
          <w:szCs w:val="24"/>
        </w:rPr>
        <w:t xml:space="preserve"> szkolny 2024/2025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8C32E0" w:rsidRPr="00A54341" w:rsidRDefault="008C32E0" w:rsidP="002732AA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3. </w:t>
      </w:r>
      <w:r w:rsidR="002732AA">
        <w:rPr>
          <w:rFonts w:ascii="Times New Roman" w:hAnsi="Times New Roman" w:cs="Times New Roman"/>
          <w:sz w:val="24"/>
          <w:szCs w:val="24"/>
        </w:rPr>
        <w:t xml:space="preserve">Sprawozdanie z pracy Gminnego Ośrodka Kultury, Rekreacji, Turystyki i Biblioteki Publicznej Gminy Drawsko  za rok 2023 oraz </w:t>
      </w:r>
      <w:r w:rsidR="002732AA">
        <w:rPr>
          <w:rFonts w:ascii="Times New Roman" w:hAnsi="Times New Roman" w:cs="Times New Roman"/>
          <w:iCs/>
          <w:sz w:val="24"/>
          <w:szCs w:val="24"/>
        </w:rPr>
        <w:t>Centrum Kultury w Drawsku za 8 m-</w:t>
      </w:r>
      <w:proofErr w:type="spellStart"/>
      <w:r w:rsidR="002732AA">
        <w:rPr>
          <w:rFonts w:ascii="Times New Roman" w:hAnsi="Times New Roman" w:cs="Times New Roman"/>
          <w:iCs/>
          <w:sz w:val="24"/>
          <w:szCs w:val="24"/>
        </w:rPr>
        <w:t>cy</w:t>
      </w:r>
      <w:proofErr w:type="spellEnd"/>
      <w:r w:rsidR="002732AA">
        <w:rPr>
          <w:rFonts w:ascii="Times New Roman" w:hAnsi="Times New Roman" w:cs="Times New Roman"/>
          <w:iCs/>
          <w:sz w:val="24"/>
          <w:szCs w:val="24"/>
        </w:rPr>
        <w:t xml:space="preserve"> roku  2024. </w:t>
      </w:r>
    </w:p>
    <w:p w:rsidR="005606A8" w:rsidRPr="00A54341" w:rsidRDefault="00A10B46" w:rsidP="002732AA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</w:t>
      </w:r>
      <w:r w:rsidR="005606A8" w:rsidRPr="00A54341">
        <w:rPr>
          <w:rFonts w:ascii="Times New Roman" w:hAnsi="Times New Roman" w:cs="Times New Roman"/>
          <w:sz w:val="24"/>
          <w:szCs w:val="24"/>
        </w:rPr>
        <w:t>. Podjęcie innych zgłoszonych uchwał.</w:t>
      </w:r>
    </w:p>
    <w:p w:rsidR="005606A8" w:rsidRPr="00A54341" w:rsidRDefault="005606A8" w:rsidP="009F748A">
      <w:pPr>
        <w:rPr>
          <w:rFonts w:ascii="Times New Roman" w:hAnsi="Times New Roman" w:cs="Times New Roman"/>
          <w:sz w:val="24"/>
          <w:szCs w:val="24"/>
        </w:rPr>
      </w:pPr>
    </w:p>
    <w:p w:rsidR="005606A8" w:rsidRPr="00A54341" w:rsidRDefault="005606A8" w:rsidP="009F748A">
      <w:pPr>
        <w:rPr>
          <w:rFonts w:ascii="Times New Roman" w:hAnsi="Times New Roman" w:cs="Times New Roman"/>
          <w:sz w:val="24"/>
          <w:szCs w:val="24"/>
        </w:rPr>
      </w:pPr>
      <w:r w:rsidRPr="00A54341">
        <w:rPr>
          <w:rFonts w:ascii="Times New Roman" w:hAnsi="Times New Roman" w:cs="Times New Roman"/>
          <w:sz w:val="24"/>
          <w:szCs w:val="24"/>
        </w:rPr>
        <w:t>PAŹDZIERNIK</w:t>
      </w:r>
    </w:p>
    <w:p w:rsidR="005606A8" w:rsidRDefault="005606A8" w:rsidP="00A54341">
      <w:pPr>
        <w:spacing w:after="0"/>
        <w:rPr>
          <w:rFonts w:ascii="Times New Roman" w:hAnsi="Times New Roman" w:cs="Times New Roman"/>
          <w:sz w:val="24"/>
          <w:szCs w:val="24"/>
        </w:rPr>
      </w:pPr>
      <w:r w:rsidRPr="00A54341">
        <w:rPr>
          <w:rFonts w:ascii="Times New Roman" w:hAnsi="Times New Roman" w:cs="Times New Roman"/>
          <w:sz w:val="24"/>
          <w:szCs w:val="24"/>
        </w:rPr>
        <w:t>1. Rozpatrzenie i zaopiniowanie stawek p</w:t>
      </w:r>
      <w:r w:rsidR="00AB09CE">
        <w:rPr>
          <w:rFonts w:ascii="Times New Roman" w:hAnsi="Times New Roman" w:cs="Times New Roman"/>
          <w:sz w:val="24"/>
          <w:szCs w:val="24"/>
        </w:rPr>
        <w:t>odatków i opłat gminnych na 2025</w:t>
      </w:r>
      <w:r w:rsidRPr="00A54341">
        <w:rPr>
          <w:rFonts w:ascii="Times New Roman" w:hAnsi="Times New Roman" w:cs="Times New Roman"/>
          <w:sz w:val="24"/>
          <w:szCs w:val="24"/>
        </w:rPr>
        <w:t xml:space="preserve"> r.</w:t>
      </w:r>
    </w:p>
    <w:p w:rsidR="00AB09CE" w:rsidRPr="00A54341" w:rsidRDefault="00AB09CE" w:rsidP="00A54341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2. Analiza cmentarza w Pęckowie.</w:t>
      </w:r>
    </w:p>
    <w:p w:rsidR="005606A8" w:rsidRPr="00A54341" w:rsidRDefault="00AB09CE" w:rsidP="00A54341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</w:t>
      </w:r>
      <w:r w:rsidR="005606A8" w:rsidRPr="00A54341">
        <w:rPr>
          <w:rFonts w:ascii="Times New Roman" w:hAnsi="Times New Roman" w:cs="Times New Roman"/>
          <w:sz w:val="24"/>
          <w:szCs w:val="24"/>
        </w:rPr>
        <w:t>. Podjęcie innych zgłoszonych uchwał.</w:t>
      </w:r>
    </w:p>
    <w:p w:rsidR="000B0B34" w:rsidRDefault="000B0B34" w:rsidP="009F748A">
      <w:pPr>
        <w:rPr>
          <w:rFonts w:ascii="Times New Roman" w:hAnsi="Times New Roman" w:cs="Times New Roman"/>
          <w:sz w:val="24"/>
          <w:szCs w:val="24"/>
        </w:rPr>
      </w:pPr>
    </w:p>
    <w:p w:rsidR="005606A8" w:rsidRPr="00A54341" w:rsidRDefault="005606A8" w:rsidP="009F748A">
      <w:pPr>
        <w:rPr>
          <w:rFonts w:ascii="Times New Roman" w:hAnsi="Times New Roman" w:cs="Times New Roman"/>
          <w:sz w:val="24"/>
          <w:szCs w:val="24"/>
        </w:rPr>
      </w:pPr>
      <w:r w:rsidRPr="00A54341">
        <w:rPr>
          <w:rFonts w:ascii="Times New Roman" w:hAnsi="Times New Roman" w:cs="Times New Roman"/>
          <w:sz w:val="24"/>
          <w:szCs w:val="24"/>
        </w:rPr>
        <w:t>LISTOPAD</w:t>
      </w:r>
    </w:p>
    <w:p w:rsidR="00787176" w:rsidRPr="00170742" w:rsidRDefault="00170742" w:rsidP="00170742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170742">
        <w:rPr>
          <w:rFonts w:ascii="Times New Roman" w:hAnsi="Times New Roman" w:cs="Times New Roman"/>
          <w:sz w:val="24"/>
          <w:szCs w:val="24"/>
        </w:rPr>
        <w:t>1. Podjęcie uchwały w sprawie ustalenia „Gminnego Programu Profilaktyki i Rozwiązywania Problemów Alkoholowych oraz realizacji zadań z zakresu Przeciwdziałania Narkoma</w:t>
      </w:r>
      <w:r w:rsidR="000B0B34">
        <w:rPr>
          <w:rFonts w:ascii="Times New Roman" w:hAnsi="Times New Roman" w:cs="Times New Roman"/>
          <w:sz w:val="24"/>
          <w:szCs w:val="24"/>
        </w:rPr>
        <w:t>nii w Gminie Drawsko na rok 2025</w:t>
      </w:r>
      <w:r w:rsidRPr="00170742">
        <w:rPr>
          <w:rFonts w:ascii="Times New Roman" w:hAnsi="Times New Roman" w:cs="Times New Roman"/>
          <w:sz w:val="24"/>
          <w:szCs w:val="24"/>
        </w:rPr>
        <w:t>”.</w:t>
      </w:r>
    </w:p>
    <w:p w:rsidR="005606A8" w:rsidRPr="00A54341" w:rsidRDefault="005606A8" w:rsidP="0048266B">
      <w:pPr>
        <w:spacing w:after="0"/>
        <w:rPr>
          <w:rFonts w:ascii="Times New Roman" w:hAnsi="Times New Roman" w:cs="Times New Roman"/>
          <w:sz w:val="24"/>
          <w:szCs w:val="24"/>
        </w:rPr>
      </w:pPr>
      <w:r w:rsidRPr="00170742">
        <w:rPr>
          <w:rFonts w:ascii="Times New Roman" w:hAnsi="Times New Roman" w:cs="Times New Roman"/>
          <w:sz w:val="24"/>
          <w:szCs w:val="24"/>
        </w:rPr>
        <w:t>2. Podjęcie innych zgłoszonych uchwał.</w:t>
      </w:r>
    </w:p>
    <w:p w:rsidR="00C81D77" w:rsidRDefault="00C81D77" w:rsidP="009F748A">
      <w:pPr>
        <w:rPr>
          <w:rFonts w:ascii="Times New Roman" w:hAnsi="Times New Roman" w:cs="Times New Roman"/>
          <w:sz w:val="24"/>
          <w:szCs w:val="24"/>
        </w:rPr>
      </w:pPr>
    </w:p>
    <w:p w:rsidR="005606A8" w:rsidRPr="00A54341" w:rsidRDefault="005606A8" w:rsidP="009F748A">
      <w:pPr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  <w:r w:rsidRPr="00A54341">
        <w:rPr>
          <w:rFonts w:ascii="Times New Roman" w:hAnsi="Times New Roman" w:cs="Times New Roman"/>
          <w:sz w:val="24"/>
          <w:szCs w:val="24"/>
        </w:rPr>
        <w:lastRenderedPageBreak/>
        <w:t>GRUDZIEŃ</w:t>
      </w:r>
    </w:p>
    <w:p w:rsidR="005606A8" w:rsidRPr="00A54341" w:rsidRDefault="005606A8" w:rsidP="00A54341">
      <w:pPr>
        <w:spacing w:after="0"/>
        <w:rPr>
          <w:rFonts w:ascii="Times New Roman" w:hAnsi="Times New Roman" w:cs="Times New Roman"/>
          <w:sz w:val="24"/>
          <w:szCs w:val="24"/>
        </w:rPr>
      </w:pPr>
      <w:r w:rsidRPr="00A54341">
        <w:rPr>
          <w:rFonts w:ascii="Times New Roman" w:hAnsi="Times New Roman" w:cs="Times New Roman"/>
          <w:sz w:val="24"/>
          <w:szCs w:val="24"/>
        </w:rPr>
        <w:t>1. Rozpatrzenie i zaopiniowani</w:t>
      </w:r>
      <w:r w:rsidR="000B0B34">
        <w:rPr>
          <w:rFonts w:ascii="Times New Roman" w:hAnsi="Times New Roman" w:cs="Times New Roman"/>
          <w:sz w:val="24"/>
          <w:szCs w:val="24"/>
        </w:rPr>
        <w:t>e projektu budżetu gminy na 2025</w:t>
      </w:r>
      <w:r w:rsidRPr="00A54341">
        <w:rPr>
          <w:rFonts w:ascii="Times New Roman" w:hAnsi="Times New Roman" w:cs="Times New Roman"/>
          <w:sz w:val="24"/>
          <w:szCs w:val="24"/>
        </w:rPr>
        <w:t xml:space="preserve"> r.</w:t>
      </w:r>
    </w:p>
    <w:p w:rsidR="005606A8" w:rsidRPr="00A54341" w:rsidRDefault="005606A8" w:rsidP="00A54341">
      <w:pPr>
        <w:spacing w:after="0"/>
        <w:rPr>
          <w:rFonts w:ascii="Times New Roman" w:hAnsi="Times New Roman" w:cs="Times New Roman"/>
          <w:sz w:val="24"/>
          <w:szCs w:val="24"/>
        </w:rPr>
      </w:pPr>
      <w:r w:rsidRPr="00A54341">
        <w:rPr>
          <w:rFonts w:ascii="Times New Roman" w:hAnsi="Times New Roman" w:cs="Times New Roman"/>
          <w:sz w:val="24"/>
          <w:szCs w:val="24"/>
        </w:rPr>
        <w:t xml:space="preserve">2. Zgłoszenie propozycji </w:t>
      </w:r>
      <w:r w:rsidR="000B0B34">
        <w:rPr>
          <w:rFonts w:ascii="Times New Roman" w:hAnsi="Times New Roman" w:cs="Times New Roman"/>
          <w:sz w:val="24"/>
          <w:szCs w:val="24"/>
        </w:rPr>
        <w:t>do planu pracy Komisji na 2025</w:t>
      </w:r>
      <w:r w:rsidRPr="00A54341">
        <w:rPr>
          <w:rFonts w:ascii="Times New Roman" w:hAnsi="Times New Roman" w:cs="Times New Roman"/>
          <w:sz w:val="24"/>
          <w:szCs w:val="24"/>
        </w:rPr>
        <w:t xml:space="preserve"> r.</w:t>
      </w:r>
    </w:p>
    <w:p w:rsidR="005606A8" w:rsidRPr="00A54341" w:rsidRDefault="005606A8" w:rsidP="00A54341">
      <w:pPr>
        <w:spacing w:after="0"/>
        <w:rPr>
          <w:rFonts w:ascii="Times New Roman" w:hAnsi="Times New Roman" w:cs="Times New Roman"/>
          <w:sz w:val="24"/>
          <w:szCs w:val="24"/>
        </w:rPr>
      </w:pPr>
      <w:r w:rsidRPr="00A54341">
        <w:rPr>
          <w:rFonts w:ascii="Times New Roman" w:hAnsi="Times New Roman" w:cs="Times New Roman"/>
          <w:sz w:val="24"/>
          <w:szCs w:val="24"/>
        </w:rPr>
        <w:t>3. Podjęcie innych zgłoszonych uchwał.</w:t>
      </w:r>
    </w:p>
    <w:p w:rsidR="00F119CA" w:rsidRPr="00A54341" w:rsidRDefault="00F119CA" w:rsidP="005606A8">
      <w:pPr>
        <w:jc w:val="right"/>
        <w:rPr>
          <w:rFonts w:ascii="Times New Roman" w:hAnsi="Times New Roman" w:cs="Times New Roman"/>
          <w:sz w:val="24"/>
          <w:szCs w:val="24"/>
        </w:rPr>
      </w:pPr>
    </w:p>
    <w:p w:rsidR="00A54341" w:rsidRDefault="00A54341" w:rsidP="00A54341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</w:t>
      </w:r>
    </w:p>
    <w:p w:rsidR="00F119CA" w:rsidRPr="00A54341" w:rsidRDefault="000B0B34" w:rsidP="00A54341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             Radosław Graj</w:t>
      </w:r>
    </w:p>
    <w:p w:rsidR="00F119CA" w:rsidRPr="00A54341" w:rsidRDefault="000B0B34" w:rsidP="00A54341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Przewodniczący</w:t>
      </w:r>
      <w:r w:rsidR="00F119CA" w:rsidRPr="00A54341">
        <w:rPr>
          <w:rFonts w:ascii="Times New Roman" w:hAnsi="Times New Roman" w:cs="Times New Roman"/>
          <w:sz w:val="24"/>
          <w:szCs w:val="24"/>
        </w:rPr>
        <w:t xml:space="preserve"> Komisji </w:t>
      </w:r>
    </w:p>
    <w:sectPr w:rsidR="00F119CA" w:rsidRPr="00A54341" w:rsidSect="00174468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2"/>
    <w:multiLevelType w:val="single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1">
    <w:nsid w:val="00000003"/>
    <w:multiLevelType w:val="singleLevel"/>
    <w:tmpl w:val="00000003"/>
    <w:name w:val="WW8Num3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2">
    <w:nsid w:val="00000008"/>
    <w:multiLevelType w:val="singleLevel"/>
    <w:tmpl w:val="00000008"/>
    <w:name w:val="WW8Num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3">
    <w:nsid w:val="2B0A5860"/>
    <w:multiLevelType w:val="hybridMultilevel"/>
    <w:tmpl w:val="32507A82"/>
    <w:name w:val="WW8Num2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3B8D4148"/>
    <w:multiLevelType w:val="hybridMultilevel"/>
    <w:tmpl w:val="AD4E17F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417B50AD"/>
    <w:multiLevelType w:val="hybridMultilevel"/>
    <w:tmpl w:val="146CEC6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5023037B"/>
    <w:multiLevelType w:val="hybridMultilevel"/>
    <w:tmpl w:val="1A2C4BCA"/>
    <w:lvl w:ilvl="0" w:tplc="5CE2A298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4"/>
  </w:num>
  <w:num w:numId="2">
    <w:abstractNumId w:val="6"/>
  </w:num>
  <w:num w:numId="3">
    <w:abstractNumId w:val="1"/>
    <w:lvlOverride w:ilvl="0">
      <w:startOverride w:val="1"/>
    </w:lvlOverride>
  </w:num>
  <w:num w:numId="4">
    <w:abstractNumId w:val="2"/>
    <w:lvlOverride w:ilvl="0">
      <w:startOverride w:val="1"/>
    </w:lvlOverride>
  </w:num>
  <w:num w:numId="5">
    <w:abstractNumId w:val="0"/>
    <w:lvlOverride w:ilvl="0">
      <w:startOverride w:val="1"/>
    </w:lvlOverride>
  </w:num>
  <w:num w:numId="6">
    <w:abstractNumId w:val="5"/>
  </w:num>
  <w:num w:numId="7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2"/>
  </w:compat>
  <w:rsids>
    <w:rsidRoot w:val="009F748A"/>
    <w:rsid w:val="00037D6B"/>
    <w:rsid w:val="000900C1"/>
    <w:rsid w:val="000B0B34"/>
    <w:rsid w:val="00170742"/>
    <w:rsid w:val="00174468"/>
    <w:rsid w:val="001D67F6"/>
    <w:rsid w:val="00250928"/>
    <w:rsid w:val="002732AA"/>
    <w:rsid w:val="00282D60"/>
    <w:rsid w:val="003026D3"/>
    <w:rsid w:val="003413D2"/>
    <w:rsid w:val="003B0286"/>
    <w:rsid w:val="003C1881"/>
    <w:rsid w:val="003C2DCA"/>
    <w:rsid w:val="0048266B"/>
    <w:rsid w:val="004A57D5"/>
    <w:rsid w:val="005606A8"/>
    <w:rsid w:val="00660305"/>
    <w:rsid w:val="006652C3"/>
    <w:rsid w:val="0078289D"/>
    <w:rsid w:val="00787176"/>
    <w:rsid w:val="007B144B"/>
    <w:rsid w:val="008C32E0"/>
    <w:rsid w:val="008C5D09"/>
    <w:rsid w:val="00930ADE"/>
    <w:rsid w:val="00944C77"/>
    <w:rsid w:val="00950BEB"/>
    <w:rsid w:val="009F748A"/>
    <w:rsid w:val="00A10B46"/>
    <w:rsid w:val="00A27FBA"/>
    <w:rsid w:val="00A4097D"/>
    <w:rsid w:val="00A54341"/>
    <w:rsid w:val="00A86186"/>
    <w:rsid w:val="00AB09CE"/>
    <w:rsid w:val="00AF1F66"/>
    <w:rsid w:val="00B5167C"/>
    <w:rsid w:val="00BD585D"/>
    <w:rsid w:val="00BF4066"/>
    <w:rsid w:val="00C476B2"/>
    <w:rsid w:val="00C659C1"/>
    <w:rsid w:val="00C81D77"/>
    <w:rsid w:val="00C90CFF"/>
    <w:rsid w:val="00D543DA"/>
    <w:rsid w:val="00D76C3F"/>
    <w:rsid w:val="00D95C27"/>
    <w:rsid w:val="00DA305B"/>
    <w:rsid w:val="00E825CF"/>
    <w:rsid w:val="00EA4628"/>
    <w:rsid w:val="00F119CA"/>
    <w:rsid w:val="00F275EB"/>
    <w:rsid w:val="00F31FBB"/>
    <w:rsid w:val="00F4291B"/>
    <w:rsid w:val="00F473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174468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950BEB"/>
    <w:pPr>
      <w:suppressAutoHyphens/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60881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60</TotalTime>
  <Pages>2</Pages>
  <Words>231</Words>
  <Characters>1389</Characters>
  <Application>Microsoft Office Word</Application>
  <DocSecurity>0</DocSecurity>
  <Lines>11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Urząd Gminy Drawsko</Company>
  <LinksUpToDate>false</LinksUpToDate>
  <CharactersWithSpaces>1617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Urzad</dc:creator>
  <cp:lastModifiedBy>Sylwia Marek</cp:lastModifiedBy>
  <cp:revision>52</cp:revision>
  <cp:lastPrinted>2021-04-16T12:39:00Z</cp:lastPrinted>
  <dcterms:created xsi:type="dcterms:W3CDTF">2019-02-05T13:48:00Z</dcterms:created>
  <dcterms:modified xsi:type="dcterms:W3CDTF">2024-06-04T11:26:00Z</dcterms:modified>
</cp:coreProperties>
</file>